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E41E02">
        <w:rPr>
          <w:rFonts w:ascii="Arial" w:hAnsi="Arial" w:cs="Arial"/>
          <w:sz w:val="24"/>
          <w:szCs w:val="24"/>
          <w:lang w:eastAsia="cs-CZ"/>
        </w:rPr>
        <w:t>e znění pozdějších usnesení vlády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2C1641">
        <w:rPr>
          <w:rFonts w:ascii="Arial" w:hAnsi="Arial"/>
          <w:sz w:val="32"/>
        </w:rPr>
        <w:t xml:space="preserve"> 2020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 xml:space="preserve">spolky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3F2D14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D82066" w:rsidRPr="007058B2">
        <w:rPr>
          <w:iCs/>
          <w:sz w:val="24"/>
          <w:szCs w:val="24"/>
        </w:rPr>
        <w:t>a 201</w:t>
      </w:r>
      <w:r w:rsidR="00051259" w:rsidRPr="007058B2">
        <w:rPr>
          <w:iCs/>
          <w:sz w:val="24"/>
          <w:szCs w:val="24"/>
        </w:rPr>
        <w:t>7</w:t>
      </w:r>
      <w:r w:rsidR="00D82066" w:rsidRPr="007058B2">
        <w:rPr>
          <w:iCs/>
          <w:sz w:val="24"/>
          <w:szCs w:val="24"/>
        </w:rPr>
        <w:t xml:space="preserve"> až</w:t>
      </w:r>
      <w:r w:rsidR="00B372AA" w:rsidRPr="007058B2">
        <w:rPr>
          <w:iCs/>
          <w:sz w:val="24"/>
          <w:szCs w:val="24"/>
        </w:rPr>
        <w:t xml:space="preserve"> 2020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trvalý rozvoj </w:t>
      </w:r>
      <w:r w:rsidR="002922D1" w:rsidRPr="007058B2">
        <w:rPr>
          <w:sz w:val="24"/>
          <w:szCs w:val="24"/>
        </w:rPr>
        <w:t xml:space="preserve">informační gramotnosti knihovníků jako poskytovatelů veřejných informačních služeb a </w:t>
      </w:r>
      <w:r w:rsidR="002922D1" w:rsidRPr="003F2D14">
        <w:rPr>
          <w:sz w:val="24"/>
          <w:szCs w:val="24"/>
        </w:rPr>
        <w:t xml:space="preserve">asistované pomoci </w:t>
      </w:r>
      <w:r w:rsidR="00147089" w:rsidRPr="003F2D14">
        <w:rPr>
          <w:sz w:val="24"/>
          <w:szCs w:val="24"/>
        </w:rPr>
        <w:t xml:space="preserve">uživatelům ve veřejných knihovnách </w:t>
      </w:r>
      <w:r w:rsidR="002922D1" w:rsidRPr="003F2D14">
        <w:rPr>
          <w:sz w:val="24"/>
          <w:szCs w:val="24"/>
        </w:rPr>
        <w:t>při práci s </w:t>
      </w:r>
      <w:r w:rsidR="0018747F" w:rsidRPr="003F2D14">
        <w:rPr>
          <w:sz w:val="24"/>
        </w:rPr>
        <w:t>informačními a komunikačními technologiemi (dále ICT)</w:t>
      </w:r>
      <w:r w:rsidR="00623C6D" w:rsidRPr="003F2D14">
        <w:rPr>
          <w:sz w:val="24"/>
          <w:szCs w:val="24"/>
        </w:rPr>
        <w:t xml:space="preserve">, </w:t>
      </w:r>
      <w:r w:rsidR="004B495C" w:rsidRPr="003F2D14">
        <w:rPr>
          <w:sz w:val="24"/>
          <w:szCs w:val="24"/>
        </w:rPr>
        <w:t>a dále</w:t>
      </w:r>
      <w:r w:rsidR="00D34BE4" w:rsidRPr="003F2D14">
        <w:rPr>
          <w:sz w:val="24"/>
          <w:szCs w:val="24"/>
        </w:rPr>
        <w:t xml:space="preserve"> </w:t>
      </w:r>
      <w:r w:rsidR="004B495C" w:rsidRPr="003F2D14">
        <w:rPr>
          <w:sz w:val="24"/>
          <w:szCs w:val="24"/>
        </w:rPr>
        <w:t xml:space="preserve">na </w:t>
      </w:r>
      <w:r w:rsidR="00623C6D" w:rsidRPr="003F2D14">
        <w:rPr>
          <w:sz w:val="24"/>
        </w:rPr>
        <w:t xml:space="preserve">podporu systematického </w:t>
      </w:r>
      <w:r w:rsidR="004B495C" w:rsidRPr="003F2D14">
        <w:rPr>
          <w:sz w:val="24"/>
        </w:rPr>
        <w:t>celoživotního vzdělávání knihovníků</w:t>
      </w:r>
      <w:r w:rsidR="00060B59" w:rsidRPr="003F2D14">
        <w:rPr>
          <w:sz w:val="24"/>
        </w:rPr>
        <w:t>.</w:t>
      </w:r>
    </w:p>
    <w:p w:rsidR="00623C6D" w:rsidRPr="003F2D14" w:rsidRDefault="00623C6D" w:rsidP="002922D1">
      <w:pPr>
        <w:rPr>
          <w:sz w:val="24"/>
        </w:rPr>
      </w:pPr>
    </w:p>
    <w:p w:rsidR="002922D1" w:rsidRPr="003F2D14" w:rsidRDefault="002922D1" w:rsidP="002922D1">
      <w:pPr>
        <w:pStyle w:val="Zkladntextodsazen"/>
        <w:rPr>
          <w:b w:val="0"/>
        </w:rPr>
      </w:pPr>
      <w:r w:rsidRPr="003F2D14">
        <w:rPr>
          <w:b w:val="0"/>
        </w:rPr>
        <w:t>Obsahově se podprogram VISK 2 člení na dvě části:</w:t>
      </w:r>
    </w:p>
    <w:p w:rsidR="002922D1" w:rsidRPr="003F2D14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3F2D14">
        <w:rPr>
          <w:b/>
          <w:sz w:val="24"/>
        </w:rPr>
        <w:t xml:space="preserve">I. </w:t>
      </w:r>
      <w:r w:rsidR="002922D1" w:rsidRPr="003F2D14">
        <w:rPr>
          <w:b/>
          <w:sz w:val="24"/>
        </w:rPr>
        <w:t>Mimoškolní vzdělávání knihovníků v oblasti ICT</w:t>
      </w:r>
      <w:r w:rsidR="00385AC8" w:rsidRPr="003F2D14">
        <w:rPr>
          <w:rStyle w:val="Znakapoznpodarou"/>
          <w:b/>
          <w:sz w:val="24"/>
        </w:rPr>
        <w:footnoteReference w:id="1"/>
      </w:r>
      <w:r w:rsidRPr="003F2D14">
        <w:rPr>
          <w:b/>
          <w:sz w:val="24"/>
        </w:rPr>
        <w:t>:</w:t>
      </w:r>
    </w:p>
    <w:p w:rsidR="002922D1" w:rsidRPr="003F2D14" w:rsidRDefault="00B66EEA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>a) základní kurz</w:t>
      </w:r>
      <w:r w:rsidR="00F805D1" w:rsidRPr="003F2D14">
        <w:rPr>
          <w:sz w:val="24"/>
          <w:szCs w:val="24"/>
        </w:rPr>
        <w:t>y</w:t>
      </w:r>
      <w:r w:rsidR="002922D1" w:rsidRPr="003F2D14">
        <w:rPr>
          <w:sz w:val="24"/>
          <w:szCs w:val="24"/>
        </w:rPr>
        <w:t xml:space="preserve"> dovedností na úrovni ECDL</w:t>
      </w:r>
      <w:r w:rsidR="00CD0FD3" w:rsidRPr="003F2D14">
        <w:rPr>
          <w:sz w:val="24"/>
          <w:szCs w:val="24"/>
        </w:rPr>
        <w:t xml:space="preserve"> (</w:t>
      </w:r>
      <w:proofErr w:type="spellStart"/>
      <w:r w:rsidR="00CD0FD3" w:rsidRPr="003F2D14">
        <w:rPr>
          <w:sz w:val="24"/>
          <w:szCs w:val="24"/>
        </w:rPr>
        <w:t>European</w:t>
      </w:r>
      <w:proofErr w:type="spellEnd"/>
      <w:r w:rsidR="00CD0FD3" w:rsidRPr="003F2D14">
        <w:rPr>
          <w:sz w:val="24"/>
          <w:szCs w:val="24"/>
        </w:rPr>
        <w:t xml:space="preserve"> </w:t>
      </w:r>
      <w:proofErr w:type="spellStart"/>
      <w:r w:rsidR="00CD0FD3" w:rsidRPr="003F2D14">
        <w:rPr>
          <w:sz w:val="24"/>
          <w:szCs w:val="24"/>
        </w:rPr>
        <w:t>Certification</w:t>
      </w:r>
      <w:proofErr w:type="spellEnd"/>
      <w:r w:rsidR="00CD0FD3" w:rsidRPr="003F2D14">
        <w:rPr>
          <w:sz w:val="24"/>
          <w:szCs w:val="24"/>
        </w:rPr>
        <w:t xml:space="preserve"> </w:t>
      </w:r>
      <w:proofErr w:type="spellStart"/>
      <w:r w:rsidR="00CD0FD3" w:rsidRPr="003F2D14">
        <w:rPr>
          <w:sz w:val="24"/>
          <w:szCs w:val="24"/>
        </w:rPr>
        <w:t>of</w:t>
      </w:r>
      <w:proofErr w:type="spellEnd"/>
      <w:r w:rsidR="00CD0FD3" w:rsidRPr="003F2D14">
        <w:rPr>
          <w:sz w:val="24"/>
          <w:szCs w:val="24"/>
        </w:rPr>
        <w:t xml:space="preserve"> Digital </w:t>
      </w:r>
      <w:proofErr w:type="spellStart"/>
      <w:r w:rsidR="00CD0FD3" w:rsidRPr="003F2D14">
        <w:rPr>
          <w:sz w:val="24"/>
          <w:szCs w:val="24"/>
        </w:rPr>
        <w:t>Literacy</w:t>
      </w:r>
      <w:proofErr w:type="spellEnd"/>
      <w:r w:rsidR="00CD0FD3" w:rsidRPr="003F2D14">
        <w:rPr>
          <w:sz w:val="24"/>
          <w:szCs w:val="24"/>
        </w:rPr>
        <w:t>)</w:t>
      </w:r>
    </w:p>
    <w:p w:rsidR="002922D1" w:rsidRPr="003F2D14" w:rsidRDefault="002922D1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 xml:space="preserve">b) </w:t>
      </w:r>
      <w:r w:rsidR="00B92AE3" w:rsidRPr="003F2D14">
        <w:rPr>
          <w:sz w:val="24"/>
          <w:szCs w:val="24"/>
        </w:rPr>
        <w:t xml:space="preserve">nástavbové </w:t>
      </w:r>
      <w:r w:rsidRPr="003F2D14">
        <w:rPr>
          <w:sz w:val="24"/>
          <w:szCs w:val="24"/>
        </w:rPr>
        <w:t>a expertní kurzy v oblasti ICT</w:t>
      </w:r>
    </w:p>
    <w:p w:rsidR="002922D1" w:rsidRPr="003F2D14" w:rsidRDefault="002922D1" w:rsidP="00077F4D">
      <w:pPr>
        <w:rPr>
          <w:sz w:val="24"/>
          <w:szCs w:val="24"/>
        </w:rPr>
      </w:pPr>
      <w:r w:rsidRPr="003F2D14">
        <w:rPr>
          <w:sz w:val="24"/>
          <w:szCs w:val="24"/>
        </w:rPr>
        <w:t>c) inovační přípravné kurzy k získání certifikátu ECDL</w:t>
      </w:r>
    </w:p>
    <w:p w:rsidR="002922D1" w:rsidRPr="003F2D14" w:rsidRDefault="002922D1" w:rsidP="008779DD">
      <w:pPr>
        <w:jc w:val="both"/>
        <w:rPr>
          <w:sz w:val="24"/>
          <w:szCs w:val="24"/>
        </w:rPr>
      </w:pPr>
      <w:r w:rsidRPr="003F2D14">
        <w:rPr>
          <w:sz w:val="24"/>
          <w:szCs w:val="24"/>
        </w:rPr>
        <w:t>d) elektronické zdroje a služby; automatizované procesy v</w:t>
      </w:r>
      <w:r w:rsidR="008779DD" w:rsidRPr="003F2D14">
        <w:rPr>
          <w:sz w:val="24"/>
          <w:szCs w:val="24"/>
        </w:rPr>
        <w:t> </w:t>
      </w:r>
      <w:r w:rsidRPr="003F2D14">
        <w:rPr>
          <w:sz w:val="24"/>
          <w:szCs w:val="24"/>
        </w:rPr>
        <w:t>knihovnách</w:t>
      </w:r>
      <w:r w:rsidR="008779DD" w:rsidRPr="003F2D14">
        <w:rPr>
          <w:sz w:val="24"/>
          <w:szCs w:val="24"/>
        </w:rPr>
        <w:t>, práce s volně dostupnými softwarovými nástroji</w:t>
      </w:r>
    </w:p>
    <w:p w:rsidR="003839A0" w:rsidRPr="003F2D14" w:rsidRDefault="003839A0" w:rsidP="003839A0">
      <w:pPr>
        <w:rPr>
          <w:sz w:val="24"/>
          <w:szCs w:val="24"/>
        </w:rPr>
      </w:pPr>
      <w:r w:rsidRPr="003F2D14">
        <w:rPr>
          <w:sz w:val="24"/>
          <w:szCs w:val="24"/>
        </w:rPr>
        <w:t xml:space="preserve">e) </w:t>
      </w:r>
      <w:r w:rsidR="00F805D1" w:rsidRPr="003F2D14">
        <w:rPr>
          <w:sz w:val="24"/>
          <w:szCs w:val="24"/>
        </w:rPr>
        <w:t xml:space="preserve">rozvoj digitálních kompetencí v knihovnách, </w:t>
      </w:r>
      <w:r w:rsidRPr="003F2D14">
        <w:rPr>
          <w:sz w:val="24"/>
          <w:szCs w:val="24"/>
        </w:rPr>
        <w:t>práce s novými médii (např. práce s chytrými telefony, tablety apod.)</w:t>
      </w:r>
    </w:p>
    <w:p w:rsidR="003839A0" w:rsidRPr="003F2D14" w:rsidRDefault="003839A0" w:rsidP="003839A0">
      <w:pPr>
        <w:rPr>
          <w:sz w:val="24"/>
          <w:szCs w:val="24"/>
        </w:rPr>
      </w:pPr>
      <w:r w:rsidRPr="003F2D14">
        <w:rPr>
          <w:sz w:val="24"/>
          <w:szCs w:val="24"/>
        </w:rPr>
        <w:t>f) tvorba výukových multimediálních materiálů (např. e-</w:t>
      </w:r>
      <w:proofErr w:type="spellStart"/>
      <w:r w:rsidRPr="003F2D14">
        <w:rPr>
          <w:sz w:val="24"/>
          <w:szCs w:val="24"/>
        </w:rPr>
        <w:t>learning</w:t>
      </w:r>
      <w:proofErr w:type="spellEnd"/>
      <w:r w:rsidRPr="003F2D14">
        <w:rPr>
          <w:sz w:val="24"/>
          <w:szCs w:val="24"/>
        </w:rPr>
        <w:t xml:space="preserve">, </w:t>
      </w:r>
      <w:proofErr w:type="spellStart"/>
      <w:r w:rsidRPr="003F2D14">
        <w:rPr>
          <w:sz w:val="24"/>
          <w:szCs w:val="24"/>
        </w:rPr>
        <w:t>webináře</w:t>
      </w:r>
      <w:proofErr w:type="spellEnd"/>
      <w:r w:rsidRPr="003F2D14">
        <w:rPr>
          <w:sz w:val="24"/>
          <w:szCs w:val="24"/>
        </w:rPr>
        <w:t>)</w:t>
      </w:r>
    </w:p>
    <w:p w:rsidR="00643128" w:rsidRPr="003F2D14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g) tvorba, příprava a realizace </w:t>
      </w:r>
      <w:r w:rsidR="00D34BE4" w:rsidRPr="003F2D14">
        <w:rPr>
          <w:sz w:val="24"/>
          <w:szCs w:val="24"/>
        </w:rPr>
        <w:t xml:space="preserve">knihovnických rekvalifikačních </w:t>
      </w:r>
      <w:r w:rsidRPr="003F2D14">
        <w:rPr>
          <w:sz w:val="24"/>
          <w:szCs w:val="24"/>
        </w:rPr>
        <w:t>kurzů</w:t>
      </w:r>
      <w:r w:rsidR="003C711B" w:rsidRPr="003F2D14">
        <w:rPr>
          <w:sz w:val="24"/>
          <w:szCs w:val="24"/>
        </w:rPr>
        <w:t xml:space="preserve"> </w:t>
      </w:r>
      <w:r w:rsidR="00D34BE4" w:rsidRPr="003F2D14">
        <w:rPr>
          <w:sz w:val="24"/>
          <w:szCs w:val="24"/>
        </w:rPr>
        <w:t>pro získání odborné způsobilosti</w:t>
      </w:r>
      <w:r w:rsidR="00EB3980" w:rsidRPr="003F2D14">
        <w:rPr>
          <w:sz w:val="24"/>
          <w:szCs w:val="24"/>
        </w:rPr>
        <w:t xml:space="preserve"> podle</w:t>
      </w:r>
      <w:r w:rsidR="00643128" w:rsidRPr="003F2D14">
        <w:rPr>
          <w:sz w:val="24"/>
          <w:szCs w:val="24"/>
        </w:rPr>
        <w:t xml:space="preserve"> </w:t>
      </w:r>
      <w:r w:rsidR="003C711B" w:rsidRPr="003F2D14">
        <w:rPr>
          <w:sz w:val="24"/>
          <w:szCs w:val="24"/>
        </w:rPr>
        <w:t>Národní soustav</w:t>
      </w:r>
      <w:r w:rsidR="00EB3980" w:rsidRPr="003F2D14">
        <w:rPr>
          <w:sz w:val="24"/>
          <w:szCs w:val="24"/>
        </w:rPr>
        <w:t>y</w:t>
      </w:r>
      <w:r w:rsidRPr="003F2D14">
        <w:rPr>
          <w:sz w:val="24"/>
          <w:szCs w:val="24"/>
        </w:rPr>
        <w:t xml:space="preserve"> kvalifikací</w:t>
      </w:r>
      <w:r w:rsidR="004F4C08" w:rsidRPr="003F2D14">
        <w:rPr>
          <w:sz w:val="24"/>
          <w:szCs w:val="24"/>
        </w:rPr>
        <w:t xml:space="preserve"> (</w:t>
      </w:r>
      <w:r w:rsidR="000934FA" w:rsidRPr="003F2D14">
        <w:rPr>
          <w:sz w:val="24"/>
          <w:szCs w:val="24"/>
        </w:rPr>
        <w:t>NSK</w:t>
      </w:r>
      <w:r w:rsidR="004F4C08" w:rsidRPr="003F2D14">
        <w:rPr>
          <w:sz w:val="24"/>
          <w:szCs w:val="24"/>
        </w:rPr>
        <w:t xml:space="preserve">: </w:t>
      </w:r>
      <w:hyperlink r:id="rId10" w:history="1">
        <w:r w:rsidR="004F4C08" w:rsidRPr="003F2D14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3F2D14">
        <w:rPr>
          <w:sz w:val="24"/>
          <w:szCs w:val="24"/>
        </w:rPr>
        <w:t>)</w:t>
      </w:r>
      <w:r w:rsidR="002B6B49" w:rsidRPr="003F2D14">
        <w:rPr>
          <w:sz w:val="24"/>
          <w:szCs w:val="24"/>
        </w:rPr>
        <w:t>, upravené zákonem</w:t>
      </w:r>
      <w:r w:rsidR="00643128" w:rsidRPr="003F2D14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3F2D14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h) prohlubování </w:t>
      </w:r>
      <w:r w:rsidR="00EC18E1" w:rsidRPr="003F2D14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3F2D14" w:rsidRDefault="008779DD" w:rsidP="008779DD">
      <w:pPr>
        <w:jc w:val="both"/>
        <w:rPr>
          <w:sz w:val="24"/>
          <w:szCs w:val="24"/>
        </w:rPr>
      </w:pPr>
      <w:r w:rsidRPr="003F2D14">
        <w:rPr>
          <w:sz w:val="24"/>
          <w:szCs w:val="24"/>
        </w:rPr>
        <w:t xml:space="preserve">i) </w:t>
      </w:r>
      <w:r w:rsidR="00BE39F8" w:rsidRPr="003F2D14">
        <w:rPr>
          <w:sz w:val="24"/>
          <w:szCs w:val="24"/>
        </w:rPr>
        <w:t xml:space="preserve">kurzy </w:t>
      </w:r>
      <w:r w:rsidRPr="003F2D14">
        <w:rPr>
          <w:sz w:val="24"/>
          <w:szCs w:val="24"/>
        </w:rPr>
        <w:t>pedagogické</w:t>
      </w:r>
      <w:r w:rsidR="00BE39F8" w:rsidRPr="003F2D14">
        <w:rPr>
          <w:sz w:val="24"/>
          <w:szCs w:val="24"/>
        </w:rPr>
        <w:t>ho minima</w:t>
      </w:r>
      <w:r w:rsidRPr="003F2D14">
        <w:rPr>
          <w:sz w:val="24"/>
          <w:szCs w:val="24"/>
        </w:rPr>
        <w:t xml:space="preserve"> pro knihovníky</w:t>
      </w:r>
      <w:r w:rsidR="00FB5F5A">
        <w:rPr>
          <w:sz w:val="24"/>
          <w:szCs w:val="24"/>
        </w:rPr>
        <w:t>, l</w:t>
      </w:r>
      <w:r w:rsidR="00FB5F5A" w:rsidRPr="00FB5F5A">
        <w:rPr>
          <w:sz w:val="24"/>
          <w:szCs w:val="24"/>
        </w:rPr>
        <w:t>ektorské a prezentační dovednosti</w:t>
      </w:r>
    </w:p>
    <w:p w:rsidR="008779DD" w:rsidRPr="003F2D14" w:rsidRDefault="008779DD" w:rsidP="003C711B">
      <w:pPr>
        <w:jc w:val="both"/>
        <w:rPr>
          <w:sz w:val="24"/>
          <w:szCs w:val="24"/>
        </w:rPr>
      </w:pPr>
    </w:p>
    <w:p w:rsidR="002922D1" w:rsidRPr="003F2D14" w:rsidRDefault="002922D1" w:rsidP="002922D1">
      <w:pPr>
        <w:ind w:left="284" w:hanging="284"/>
        <w:jc w:val="both"/>
        <w:rPr>
          <w:b/>
          <w:sz w:val="24"/>
        </w:rPr>
      </w:pPr>
      <w:r w:rsidRPr="003F2D14">
        <w:rPr>
          <w:b/>
          <w:sz w:val="24"/>
        </w:rPr>
        <w:t>II. Aktualizace software a hardware vzdělávacích center/ počítačových učeben zřízených v programu VISK</w:t>
      </w:r>
    </w:p>
    <w:p w:rsidR="00A743D0" w:rsidRPr="003F2D14" w:rsidRDefault="00A743D0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3F2D14">
        <w:rPr>
          <w:u w:val="single"/>
        </w:rPr>
        <w:t xml:space="preserve">Na rok </w:t>
      </w:r>
      <w:r w:rsidR="002C1641" w:rsidRPr="003F2D14">
        <w:rPr>
          <w:u w:val="single"/>
        </w:rPr>
        <w:t>2020 je vyhlašována pouze část I.</w:t>
      </w:r>
    </w:p>
    <w:p w:rsidR="00CD0FD3" w:rsidRPr="003F2D14" w:rsidRDefault="00CD0FD3">
      <w:pPr>
        <w:rPr>
          <w:sz w:val="24"/>
          <w:szCs w:val="24"/>
        </w:rPr>
      </w:pPr>
    </w:p>
    <w:p w:rsidR="00D34BE4" w:rsidRPr="003F2D14" w:rsidRDefault="00D34BE4">
      <w:pPr>
        <w:rPr>
          <w:sz w:val="24"/>
          <w:szCs w:val="24"/>
        </w:rPr>
      </w:pPr>
    </w:p>
    <w:p w:rsidR="00060B59" w:rsidRPr="003F2D1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>Žadatel musí respektovat ve svých vzdělávacích aktivitách tyto principy:</w:t>
      </w:r>
    </w:p>
    <w:p w:rsidR="00060B59" w:rsidRPr="003F2D1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3F2D14">
        <w:rPr>
          <w:sz w:val="24"/>
        </w:rPr>
        <w:t>jedná se o vzdělávací aktivity zaměřené především na získávání dovedností v práci s</w:t>
      </w:r>
      <w:r w:rsidR="00623C6D" w:rsidRPr="003F2D14">
        <w:rPr>
          <w:sz w:val="24"/>
        </w:rPr>
        <w:t> </w:t>
      </w:r>
      <w:r w:rsidRPr="003F2D14">
        <w:rPr>
          <w:sz w:val="24"/>
        </w:rPr>
        <w:t>ICT</w:t>
      </w:r>
      <w:r w:rsidR="00623C6D" w:rsidRPr="003F2D14">
        <w:rPr>
          <w:sz w:val="24"/>
        </w:rPr>
        <w:t xml:space="preserve"> nebo související s realizací </w:t>
      </w:r>
      <w:r w:rsidR="00F00DE7" w:rsidRPr="003F2D14">
        <w:rPr>
          <w:sz w:val="24"/>
        </w:rPr>
        <w:t>celoživotního vzdělávání knihovníků podle NSK</w:t>
      </w:r>
    </w:p>
    <w:p w:rsidR="00CD0FD3" w:rsidRPr="003F2D14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3F2D14">
        <w:rPr>
          <w:sz w:val="24"/>
          <w:szCs w:val="24"/>
        </w:rPr>
        <w:t>zaměření kurzů ECDL musí odpovídat aktuálním modulům (</w:t>
      </w:r>
      <w:hyperlink r:id="rId11" w:history="1">
        <w:r w:rsidRPr="003F2D14">
          <w:rPr>
            <w:rStyle w:val="Hypertextovodkaz"/>
            <w:sz w:val="24"/>
            <w:szCs w:val="24"/>
          </w:rPr>
          <w:t>http://www.ecdl.cz/</w:t>
        </w:r>
      </w:hyperlink>
      <w:r w:rsidRPr="003F2D14">
        <w:rPr>
          <w:sz w:val="24"/>
          <w:szCs w:val="24"/>
        </w:rPr>
        <w:t>)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lastRenderedPageBreak/>
        <w:t>výuku musí zajišťovat kvalifikovaní lektoři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t>aktivity musí být přístupny pracovníkům knihoven všech typů</w:t>
      </w:r>
    </w:p>
    <w:p w:rsidR="00060B59" w:rsidRPr="00981990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projekty, které získají grantovou podporu v požadované výši, budou pro účastníky</w:t>
      </w:r>
      <w:r w:rsidRPr="00981990">
        <w:rPr>
          <w:sz w:val="24"/>
        </w:rPr>
        <w:t xml:space="preserve"> bezplatné; ostatní projekty budou realizovány na neziskovém principu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</w:t>
      </w:r>
      <w:r w:rsidRPr="007058B2">
        <w:rPr>
          <w:sz w:val="24"/>
        </w:rPr>
        <w:t>finančních nákladů na něj</w:t>
      </w:r>
    </w:p>
    <w:p w:rsidR="000B2164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2" w:history="1">
        <w:r w:rsidR="000B2164" w:rsidRPr="002B7E41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>
        <w:rPr>
          <w:sz w:val="24"/>
          <w:szCs w:val="24"/>
        </w:rPr>
        <w:t>)</w:t>
      </w:r>
    </w:p>
    <w:p w:rsidR="009560A0" w:rsidRPr="007058B2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žadatel</w:t>
      </w:r>
      <w:r w:rsidR="000934FA" w:rsidRPr="007058B2">
        <w:rPr>
          <w:sz w:val="24"/>
          <w:szCs w:val="24"/>
        </w:rPr>
        <w:t xml:space="preserve"> o dotaci na tvorbu</w:t>
      </w:r>
      <w:r w:rsidRPr="007058B2">
        <w:rPr>
          <w:sz w:val="24"/>
          <w:szCs w:val="24"/>
        </w:rPr>
        <w:t xml:space="preserve">, přípravu a realizaci </w:t>
      </w:r>
      <w:r w:rsidR="00643128" w:rsidRPr="007058B2">
        <w:rPr>
          <w:sz w:val="24"/>
          <w:szCs w:val="24"/>
        </w:rPr>
        <w:t>rekvalifikačního knihovnického</w:t>
      </w:r>
      <w:r w:rsidR="00AE01F5" w:rsidRPr="007058B2">
        <w:rPr>
          <w:sz w:val="24"/>
          <w:szCs w:val="24"/>
        </w:rPr>
        <w:t xml:space="preserve"> </w:t>
      </w:r>
      <w:r w:rsidR="00643128" w:rsidRPr="007058B2">
        <w:rPr>
          <w:sz w:val="24"/>
          <w:szCs w:val="24"/>
        </w:rPr>
        <w:t>kurzu</w:t>
      </w:r>
      <w:r w:rsidR="009560A0" w:rsidRPr="007058B2">
        <w:rPr>
          <w:sz w:val="24"/>
          <w:szCs w:val="24"/>
        </w:rPr>
        <w:t xml:space="preserve"> podle NSK:</w:t>
      </w:r>
    </w:p>
    <w:p w:rsidR="009560A0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je</w:t>
      </w:r>
      <w:r w:rsidR="00AE01F5" w:rsidRPr="007058B2">
        <w:rPr>
          <w:sz w:val="24"/>
          <w:szCs w:val="24"/>
        </w:rPr>
        <w:t xml:space="preserve"> au</w:t>
      </w:r>
      <w:r w:rsidR="00643128" w:rsidRPr="007058B2">
        <w:rPr>
          <w:sz w:val="24"/>
          <w:szCs w:val="24"/>
        </w:rPr>
        <w:t>torizovanou osobou pro příslušnou</w:t>
      </w:r>
      <w:r w:rsidR="00EB3980" w:rsidRPr="007058B2">
        <w:rPr>
          <w:sz w:val="24"/>
          <w:szCs w:val="24"/>
        </w:rPr>
        <w:t xml:space="preserve"> profesní kvalifikaci podle zákona č. 179/2006 Sb.,</w:t>
      </w:r>
      <w:r w:rsidR="00D73CCD" w:rsidRPr="007058B2">
        <w:rPr>
          <w:sz w:val="24"/>
          <w:szCs w:val="24"/>
        </w:rPr>
        <w:t xml:space="preserve"> uznávání výsledků dalšího vzdělávání,</w:t>
      </w:r>
      <w:r w:rsidR="00EB3980" w:rsidRPr="007058B2">
        <w:rPr>
          <w:sz w:val="24"/>
          <w:szCs w:val="24"/>
        </w:rPr>
        <w:t xml:space="preserve"> ve znění pozdějších předpisů</w:t>
      </w:r>
      <w:r w:rsidR="0021107C" w:rsidRPr="007058B2">
        <w:rPr>
          <w:sz w:val="24"/>
          <w:szCs w:val="24"/>
        </w:rPr>
        <w:t>,</w:t>
      </w:r>
    </w:p>
    <w:p w:rsidR="00AE01F5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garantuje</w:t>
      </w:r>
      <w:r w:rsidR="00EB3980" w:rsidRPr="007058B2">
        <w:rPr>
          <w:sz w:val="24"/>
          <w:szCs w:val="24"/>
        </w:rPr>
        <w:t xml:space="preserve"> rozsah výuky</w:t>
      </w:r>
      <w:r w:rsidRPr="007058B2">
        <w:rPr>
          <w:sz w:val="24"/>
          <w:szCs w:val="24"/>
        </w:rPr>
        <w:t xml:space="preserve"> (počet hodin)</w:t>
      </w:r>
      <w:r w:rsidR="0021107C" w:rsidRPr="007058B2">
        <w:rPr>
          <w:sz w:val="24"/>
          <w:szCs w:val="24"/>
        </w:rPr>
        <w:t xml:space="preserve"> </w:t>
      </w:r>
      <w:r w:rsidR="00EB3980" w:rsidRPr="007058B2">
        <w:rPr>
          <w:sz w:val="24"/>
          <w:szCs w:val="24"/>
        </w:rPr>
        <w:t xml:space="preserve">stanovený pro příslušnou </w:t>
      </w:r>
      <w:r w:rsidR="0021107C" w:rsidRPr="007058B2">
        <w:rPr>
          <w:sz w:val="24"/>
          <w:szCs w:val="24"/>
        </w:rPr>
        <w:t>profesní kvalifikaci</w:t>
      </w:r>
      <w:r w:rsidR="000A2278" w:rsidRPr="007058B2">
        <w:rPr>
          <w:sz w:val="24"/>
          <w:szCs w:val="24"/>
        </w:rPr>
        <w:t xml:space="preserve">, přípustná </w:t>
      </w:r>
      <w:r w:rsidR="002B6B49" w:rsidRPr="007058B2">
        <w:rPr>
          <w:sz w:val="24"/>
          <w:szCs w:val="24"/>
        </w:rPr>
        <w:t xml:space="preserve">je </w:t>
      </w:r>
      <w:r w:rsidR="000A2278" w:rsidRPr="007058B2">
        <w:rPr>
          <w:sz w:val="24"/>
          <w:szCs w:val="24"/>
        </w:rPr>
        <w:t>kombinace frontální výuky</w:t>
      </w:r>
      <w:r w:rsidRPr="007058B2">
        <w:rPr>
          <w:sz w:val="24"/>
          <w:szCs w:val="24"/>
        </w:rPr>
        <w:t xml:space="preserve"> a </w:t>
      </w:r>
      <w:r w:rsidR="000A2278" w:rsidRPr="007058B2">
        <w:rPr>
          <w:sz w:val="24"/>
          <w:szCs w:val="24"/>
        </w:rPr>
        <w:t>e-</w:t>
      </w:r>
      <w:proofErr w:type="spellStart"/>
      <w:r w:rsidR="000A2278" w:rsidRPr="007058B2">
        <w:rPr>
          <w:sz w:val="24"/>
          <w:szCs w:val="24"/>
        </w:rPr>
        <w:t>learningu</w:t>
      </w:r>
      <w:proofErr w:type="spellEnd"/>
      <w:r w:rsidRPr="007058B2">
        <w:rPr>
          <w:sz w:val="24"/>
          <w:szCs w:val="24"/>
        </w:rPr>
        <w:t>,</w:t>
      </w:r>
    </w:p>
    <w:p w:rsidR="009560A0" w:rsidRPr="007058B2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- </w:t>
      </w:r>
      <w:r w:rsidR="009560A0" w:rsidRPr="007058B2">
        <w:rPr>
          <w:sz w:val="24"/>
          <w:szCs w:val="24"/>
        </w:rPr>
        <w:t>realizovaný kurz je akreditován Ministerstvem školství, mládeže a tělovýchovy</w:t>
      </w:r>
      <w:r w:rsidRPr="007058B2">
        <w:rPr>
          <w:sz w:val="24"/>
          <w:szCs w:val="24"/>
        </w:rPr>
        <w:t xml:space="preserve"> ČR,</w:t>
      </w:r>
    </w:p>
    <w:p w:rsidR="00F00DE7" w:rsidRPr="00EB3980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absolvent kurzu hradí kurzovné ve výši 1000 Kč</w:t>
      </w:r>
      <w:r w:rsidR="002B6B49" w:rsidRPr="007058B2">
        <w:rPr>
          <w:sz w:val="24"/>
          <w:szCs w:val="24"/>
        </w:rPr>
        <w:t>.</w:t>
      </w:r>
    </w:p>
    <w:p w:rsidR="00597476" w:rsidRDefault="00597476">
      <w:pPr>
        <w:rPr>
          <w:sz w:val="24"/>
          <w:szCs w:val="24"/>
        </w:rPr>
      </w:pPr>
    </w:p>
    <w:p w:rsidR="00060B59" w:rsidRPr="00A743D0" w:rsidRDefault="00060B5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060B59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Pr="00C8521E" w:rsidRDefault="00ED6CFE">
      <w:pPr>
        <w:rPr>
          <w:sz w:val="24"/>
        </w:rPr>
      </w:pPr>
    </w:p>
    <w:p w:rsidR="003741AB" w:rsidRPr="00C8521E" w:rsidRDefault="005E176E" w:rsidP="003741AB">
      <w:pPr>
        <w:jc w:val="both"/>
        <w:rPr>
          <w:sz w:val="24"/>
        </w:rPr>
      </w:pPr>
      <w:r w:rsidRPr="00C8521E">
        <w:rPr>
          <w:b/>
          <w:sz w:val="24"/>
        </w:rPr>
        <w:t>2</w:t>
      </w:r>
      <w:r w:rsidR="003741AB" w:rsidRPr="00C8521E">
        <w:rPr>
          <w:b/>
          <w:sz w:val="24"/>
        </w:rPr>
        <w:t xml:space="preserve">) </w:t>
      </w:r>
      <w:r w:rsidR="003741AB" w:rsidRPr="00C8521E">
        <w:rPr>
          <w:b/>
          <w:sz w:val="24"/>
          <w:u w:val="single"/>
        </w:rPr>
        <w:t>Popis projektu</w:t>
      </w:r>
      <w:r w:rsidR="003741AB" w:rsidRPr="00C8521E">
        <w:rPr>
          <w:sz w:val="24"/>
          <w:u w:val="single"/>
        </w:rPr>
        <w:t xml:space="preserve"> obsahující především jeho cíl, metody, formy, rozsah</w:t>
      </w:r>
      <w:r w:rsidR="00DB6C83" w:rsidRPr="00C8521E">
        <w:rPr>
          <w:sz w:val="24"/>
          <w:u w:val="single"/>
        </w:rPr>
        <w:t xml:space="preserve"> </w:t>
      </w:r>
      <w:r w:rsidR="00DB6C83" w:rsidRPr="00C8521E">
        <w:rPr>
          <w:b/>
          <w:sz w:val="24"/>
          <w:u w:val="single"/>
        </w:rPr>
        <w:t>(počet hodin)</w:t>
      </w:r>
      <w:r w:rsidR="003741AB" w:rsidRPr="00C8521E">
        <w:rPr>
          <w:sz w:val="24"/>
          <w:u w:val="single"/>
        </w:rPr>
        <w:t xml:space="preserve"> a strukturu vzdělávací aktivity</w:t>
      </w:r>
      <w:r w:rsidR="009B0584" w:rsidRPr="00C8521E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C8521E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C8521E">
        <w:rPr>
          <w:sz w:val="24"/>
        </w:rPr>
        <w:t xml:space="preserve">; vše </w:t>
      </w:r>
      <w:r w:rsidR="00E22083" w:rsidRPr="00C8521E">
        <w:rPr>
          <w:sz w:val="24"/>
        </w:rPr>
        <w:t>v rozsahu maximálně 2 stran</w:t>
      </w:r>
      <w:r w:rsidR="003741AB" w:rsidRPr="00C8521E">
        <w:rPr>
          <w:sz w:val="24"/>
        </w:rPr>
        <w:t xml:space="preserve"> A4.</w:t>
      </w:r>
    </w:p>
    <w:p w:rsidR="00DB6C83" w:rsidRPr="00C8521E" w:rsidRDefault="00DB6C83">
      <w:pPr>
        <w:jc w:val="both"/>
        <w:rPr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 w:rsidRPr="00C8521E">
        <w:rPr>
          <w:b/>
          <w:sz w:val="24"/>
        </w:rPr>
        <w:t>3</w:t>
      </w:r>
      <w:r w:rsidR="00ED6CFE" w:rsidRPr="00C8521E">
        <w:rPr>
          <w:b/>
          <w:sz w:val="24"/>
        </w:rPr>
        <w:t xml:space="preserve">) </w:t>
      </w:r>
      <w:r w:rsidR="00ED6CFE" w:rsidRPr="00C8521E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C8521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C8521E">
        <w:rPr>
          <w:sz w:val="24"/>
        </w:rPr>
        <w:t>ěž uveďte předpokládaný příjem.</w:t>
      </w:r>
      <w:r w:rsidR="00BA3C7C" w:rsidRPr="00C8521E">
        <w:rPr>
          <w:sz w:val="24"/>
        </w:rPr>
        <w:t xml:space="preserve"> Požadovanou </w:t>
      </w:r>
      <w:r w:rsidR="00BA3C7C" w:rsidRPr="0049081E">
        <w:rPr>
          <w:sz w:val="24"/>
        </w:rPr>
        <w:t>částku dotace zaokrouhlete na celé tisíce</w:t>
      </w:r>
      <w:r w:rsidR="0020089B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Pokud jsou ve spoluúčasti zahrnuty mzdové náklady, musí být podrobně rozepsány </w:t>
      </w:r>
      <w:r w:rsidR="00D3608F">
        <w:rPr>
          <w:sz w:val="24"/>
        </w:rPr>
        <w:t xml:space="preserve">podle druhu práce, počtu hodin (výše úvazku) a výše odměny; </w:t>
      </w:r>
      <w:r w:rsidR="00481BD8" w:rsidRPr="0049081E">
        <w:rPr>
          <w:sz w:val="24"/>
        </w:rPr>
        <w:t>stejně tak</w:t>
      </w:r>
      <w:r w:rsidR="00D3608F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D3608F">
        <w:rPr>
          <w:sz w:val="24"/>
        </w:rPr>
        <w:t xml:space="preserve"> ve spoluúčasti podle typu nákladů (</w:t>
      </w:r>
      <w:r w:rsidR="00481BD8" w:rsidRPr="0049081E">
        <w:rPr>
          <w:sz w:val="24"/>
        </w:rPr>
        <w:t>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</w:t>
      </w:r>
      <w:r w:rsidR="00ED6CFE" w:rsidRPr="00D24ADA">
        <w:rPr>
          <w:sz w:val="24"/>
          <w:u w:val="single"/>
        </w:rPr>
        <w:t xml:space="preserve">právnických osob doklad o </w:t>
      </w:r>
      <w:r w:rsidR="00970B9C" w:rsidRPr="00D24ADA">
        <w:rPr>
          <w:sz w:val="24"/>
          <w:u w:val="single"/>
        </w:rPr>
        <w:t xml:space="preserve">právní </w:t>
      </w:r>
      <w:r w:rsidR="00D3608F">
        <w:rPr>
          <w:sz w:val="24"/>
          <w:u w:val="single"/>
        </w:rPr>
        <w:t>osobnosti</w:t>
      </w:r>
      <w:r w:rsidR="00ED6CFE" w:rsidRPr="00D24ADA">
        <w:rPr>
          <w:sz w:val="24"/>
          <w:u w:val="single"/>
        </w:rPr>
        <w:t>, příp. stanovy</w:t>
      </w:r>
      <w:r w:rsidR="00342AFC" w:rsidRPr="00D24ADA">
        <w:rPr>
          <w:sz w:val="24"/>
          <w:u w:val="single"/>
        </w:rPr>
        <w:t xml:space="preserve"> </w:t>
      </w:r>
      <w:r w:rsidR="00FF179E" w:rsidRPr="00D24ADA">
        <w:rPr>
          <w:sz w:val="24"/>
        </w:rPr>
        <w:t xml:space="preserve">(nedokládají </w:t>
      </w:r>
      <w:r w:rsidR="00342AFC" w:rsidRPr="00D24ADA">
        <w:rPr>
          <w:sz w:val="24"/>
        </w:rPr>
        <w:t>provozovatel</w:t>
      </w:r>
      <w:r w:rsidR="00FF179E" w:rsidRPr="00D24ADA">
        <w:rPr>
          <w:sz w:val="24"/>
        </w:rPr>
        <w:t>é</w:t>
      </w:r>
      <w:r w:rsidR="00342AFC" w:rsidRPr="00D24ADA">
        <w:rPr>
          <w:sz w:val="24"/>
        </w:rPr>
        <w:t xml:space="preserve"> knihoven evidovaných </w:t>
      </w:r>
      <w:r w:rsidR="00581445" w:rsidRPr="00D24ADA">
        <w:rPr>
          <w:sz w:val="24"/>
        </w:rPr>
        <w:t>po</w:t>
      </w:r>
      <w:r w:rsidR="00342AFC" w:rsidRPr="00D24ADA">
        <w:rPr>
          <w:sz w:val="24"/>
        </w:rPr>
        <w:t>dle § 5 knihovního zákona)</w:t>
      </w:r>
      <w:r w:rsidR="00ED6CFE" w:rsidRPr="00D24ADA">
        <w:rPr>
          <w:sz w:val="24"/>
        </w:rPr>
        <w:t>,</w:t>
      </w:r>
      <w:r w:rsidR="00ED6CFE" w:rsidRPr="00D24ADA">
        <w:rPr>
          <w:sz w:val="24"/>
          <w:u w:val="single"/>
        </w:rPr>
        <w:t xml:space="preserve"> a</w:t>
      </w:r>
      <w:r w:rsidR="00D22CA0" w:rsidRPr="00D24ADA">
        <w:rPr>
          <w:sz w:val="24"/>
          <w:u w:val="single"/>
        </w:rPr>
        <w:t xml:space="preserve"> dále</w:t>
      </w:r>
      <w:r w:rsidR="00ED6CFE" w:rsidRPr="00D24ADA">
        <w:rPr>
          <w:sz w:val="24"/>
          <w:u w:val="single"/>
        </w:rPr>
        <w:t xml:space="preserve"> doklad prokazující </w:t>
      </w:r>
      <w:r w:rsidR="00ED6CFE" w:rsidRPr="00147089">
        <w:rPr>
          <w:sz w:val="24"/>
          <w:u w:val="single"/>
        </w:rPr>
        <w:t>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3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F03178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98384D" w:rsidRDefault="00ED6CFE">
      <w:pPr>
        <w:jc w:val="both"/>
        <w:rPr>
          <w:sz w:val="24"/>
        </w:rPr>
      </w:pPr>
      <w:bookmarkStart w:id="0" w:name="_GoBack"/>
      <w:bookmarkEnd w:id="0"/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7058B2" w:rsidRDefault="00ED6CFE">
      <w:pPr>
        <w:jc w:val="both"/>
        <w:rPr>
          <w:sz w:val="24"/>
        </w:rPr>
      </w:pPr>
      <w:r w:rsidRPr="007058B2">
        <w:rPr>
          <w:b/>
          <w:sz w:val="24"/>
        </w:rPr>
        <w:t>2)</w:t>
      </w:r>
      <w:r w:rsidRPr="007058B2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7058B2" w:rsidRDefault="00ED6CFE">
      <w:pPr>
        <w:jc w:val="both"/>
        <w:rPr>
          <w:sz w:val="24"/>
        </w:rPr>
      </w:pPr>
    </w:p>
    <w:p w:rsidR="00695862" w:rsidRPr="007058B2" w:rsidRDefault="00ED6CFE" w:rsidP="00695862">
      <w:pPr>
        <w:jc w:val="both"/>
        <w:rPr>
          <w:sz w:val="24"/>
          <w:szCs w:val="24"/>
        </w:rPr>
      </w:pPr>
      <w:r w:rsidRPr="007058B2">
        <w:rPr>
          <w:b/>
          <w:sz w:val="24"/>
        </w:rPr>
        <w:t>3)</w:t>
      </w:r>
      <w:r w:rsidR="00736633" w:rsidRPr="007058B2">
        <w:rPr>
          <w:sz w:val="24"/>
        </w:rPr>
        <w:t xml:space="preserve"> Dotace se poskytuje</w:t>
      </w:r>
      <w:r w:rsidR="003741AB" w:rsidRPr="007058B2">
        <w:rPr>
          <w:sz w:val="24"/>
        </w:rPr>
        <w:t xml:space="preserve"> n</w:t>
      </w:r>
      <w:r w:rsidR="0070342C" w:rsidRPr="007058B2">
        <w:rPr>
          <w:sz w:val="24"/>
        </w:rPr>
        <w:t>a</w:t>
      </w:r>
      <w:r w:rsidR="00D3608F" w:rsidRPr="007058B2">
        <w:rPr>
          <w:sz w:val="24"/>
        </w:rPr>
        <w:t xml:space="preserve"> investiční a</w:t>
      </w:r>
      <w:r w:rsidR="00736633" w:rsidRPr="007058B2">
        <w:rPr>
          <w:sz w:val="24"/>
        </w:rPr>
        <w:t xml:space="preserve"> </w:t>
      </w:r>
      <w:r w:rsidR="0070342C" w:rsidRPr="007058B2">
        <w:rPr>
          <w:sz w:val="24"/>
        </w:rPr>
        <w:t>neinvestiční náklady</w:t>
      </w:r>
      <w:r w:rsidRPr="007058B2">
        <w:rPr>
          <w:sz w:val="24"/>
          <w:szCs w:val="24"/>
        </w:rPr>
        <w:t>.</w:t>
      </w:r>
      <w:r w:rsidR="00145F50" w:rsidRPr="007058B2">
        <w:rPr>
          <w:sz w:val="24"/>
          <w:szCs w:val="24"/>
        </w:rPr>
        <w:t xml:space="preserve"> </w:t>
      </w:r>
      <w:r w:rsidR="000F475F" w:rsidRPr="007058B2">
        <w:rPr>
          <w:sz w:val="24"/>
          <w:szCs w:val="24"/>
        </w:rPr>
        <w:t>D</w:t>
      </w:r>
      <w:r w:rsidR="00AE0050" w:rsidRPr="007058B2">
        <w:rPr>
          <w:sz w:val="24"/>
          <w:szCs w:val="24"/>
        </w:rPr>
        <w:t xml:space="preserve">o projektu </w:t>
      </w:r>
      <w:r w:rsidR="000F475F" w:rsidRPr="007058B2">
        <w:rPr>
          <w:sz w:val="24"/>
          <w:szCs w:val="24"/>
        </w:rPr>
        <w:t>nelze zahrnovat náklady na akreditaci</w:t>
      </w:r>
      <w:r w:rsidR="00AE0050" w:rsidRPr="007058B2">
        <w:rPr>
          <w:sz w:val="24"/>
          <w:szCs w:val="24"/>
        </w:rPr>
        <w:t xml:space="preserve"> </w:t>
      </w:r>
      <w:r w:rsidR="00325696" w:rsidRPr="007058B2">
        <w:rPr>
          <w:sz w:val="24"/>
          <w:szCs w:val="24"/>
        </w:rPr>
        <w:t xml:space="preserve">kurzu nebo </w:t>
      </w:r>
      <w:r w:rsidR="00AE0050" w:rsidRPr="007058B2">
        <w:rPr>
          <w:sz w:val="24"/>
          <w:szCs w:val="24"/>
        </w:rPr>
        <w:t>učebny</w:t>
      </w:r>
      <w:r w:rsidR="00C907B4" w:rsidRPr="007058B2">
        <w:rPr>
          <w:sz w:val="24"/>
          <w:szCs w:val="24"/>
        </w:rPr>
        <w:t xml:space="preserve"> (</w:t>
      </w:r>
      <w:r w:rsidR="00695862" w:rsidRPr="007058B2">
        <w:rPr>
          <w:sz w:val="24"/>
          <w:szCs w:val="24"/>
        </w:rPr>
        <w:t>ani v rámci požadované dotace, ani</w:t>
      </w:r>
      <w:r w:rsidR="00AE0050" w:rsidRPr="007058B2">
        <w:rPr>
          <w:sz w:val="24"/>
          <w:szCs w:val="24"/>
        </w:rPr>
        <w:t xml:space="preserve"> z</w:t>
      </w:r>
      <w:r w:rsidR="00695862" w:rsidRPr="007058B2">
        <w:rPr>
          <w:sz w:val="24"/>
          <w:szCs w:val="24"/>
        </w:rPr>
        <w:t>e spoluúčasti) a finanční prostředky na region</w:t>
      </w:r>
      <w:r w:rsidR="008D2A67" w:rsidRPr="007058B2">
        <w:rPr>
          <w:sz w:val="24"/>
          <w:szCs w:val="24"/>
        </w:rPr>
        <w:t>ální funkce knihoven (ze</w:t>
      </w:r>
      <w:r w:rsidR="00695862" w:rsidRPr="007058B2">
        <w:rPr>
          <w:sz w:val="24"/>
          <w:szCs w:val="24"/>
        </w:rPr>
        <w:t xml:space="preserve"> spoluúčasti).</w:t>
      </w:r>
    </w:p>
    <w:p w:rsidR="008D2A67" w:rsidRPr="007058B2" w:rsidRDefault="0065242B" w:rsidP="0065242B">
      <w:p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Dotace na úhradu lektorů</w:t>
      </w:r>
      <w:r w:rsidR="008D2A67" w:rsidRPr="007058B2">
        <w:rPr>
          <w:sz w:val="24"/>
          <w:szCs w:val="24"/>
        </w:rPr>
        <w:t xml:space="preserve"> základních a nástavbových kurzů</w:t>
      </w:r>
      <w:r w:rsidRPr="007058B2">
        <w:rPr>
          <w:sz w:val="24"/>
          <w:szCs w:val="24"/>
        </w:rPr>
        <w:t xml:space="preserve"> (formou odměn z dohod o provedení práce, dohod o pracovní činnosti nebo formou plateb za služby) </w:t>
      </w:r>
      <w:r w:rsidR="00F135B6" w:rsidRPr="007058B2">
        <w:rPr>
          <w:sz w:val="24"/>
          <w:szCs w:val="24"/>
        </w:rPr>
        <w:t>je poskytována ve výši 5</w:t>
      </w:r>
      <w:r w:rsidRPr="007058B2">
        <w:rPr>
          <w:sz w:val="24"/>
          <w:szCs w:val="24"/>
        </w:rPr>
        <w:t>00 Kč (včetně zákonných odvodů na zdravotní a sociální pojištění)/1 hod. Toto omezení neplatí pro expertní a specializované kurzy.</w:t>
      </w:r>
      <w:r w:rsidR="00145F50" w:rsidRPr="007058B2">
        <w:rPr>
          <w:sz w:val="24"/>
          <w:szCs w:val="24"/>
        </w:rPr>
        <w:t xml:space="preserve"> Jedna vyučovací hodina hrazená z dotace trvá 60 minut.</w:t>
      </w:r>
    </w:p>
    <w:p w:rsidR="00D15091" w:rsidRDefault="00597476" w:rsidP="0065242B">
      <w:pPr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Dotace na </w:t>
      </w:r>
      <w:r w:rsidR="002B6B49" w:rsidRPr="007058B2">
        <w:rPr>
          <w:sz w:val="24"/>
          <w:szCs w:val="24"/>
        </w:rPr>
        <w:t xml:space="preserve">úhradu lektorů </w:t>
      </w:r>
      <w:r w:rsidRPr="007058B2">
        <w:rPr>
          <w:sz w:val="24"/>
          <w:szCs w:val="24"/>
        </w:rPr>
        <w:t>knihovnických</w:t>
      </w:r>
      <w:r w:rsidR="002B6B49" w:rsidRPr="007058B2">
        <w:rPr>
          <w:sz w:val="24"/>
          <w:szCs w:val="24"/>
        </w:rPr>
        <w:t xml:space="preserve"> rekvalifikačních</w:t>
      </w:r>
      <w:r w:rsidRPr="007058B2">
        <w:rPr>
          <w:sz w:val="24"/>
          <w:szCs w:val="24"/>
        </w:rPr>
        <w:t xml:space="preserve"> kurzů </w:t>
      </w:r>
      <w:r w:rsidR="00B513F0" w:rsidRPr="007058B2">
        <w:rPr>
          <w:sz w:val="24"/>
          <w:szCs w:val="24"/>
        </w:rPr>
        <w:t>podle NSK</w:t>
      </w:r>
      <w:r w:rsidR="00193F4D" w:rsidRPr="007058B2">
        <w:rPr>
          <w:sz w:val="24"/>
          <w:szCs w:val="24"/>
        </w:rPr>
        <w:t xml:space="preserve"> (frontální výuka)</w:t>
      </w:r>
      <w:r w:rsidRPr="007058B2">
        <w:rPr>
          <w:sz w:val="24"/>
          <w:szCs w:val="24"/>
        </w:rPr>
        <w:t xml:space="preserve"> je poskytována ve výši </w:t>
      </w:r>
      <w:r w:rsidR="005677FA" w:rsidRPr="007058B2">
        <w:rPr>
          <w:sz w:val="24"/>
          <w:szCs w:val="24"/>
        </w:rPr>
        <w:t>5</w:t>
      </w:r>
      <w:r w:rsidRPr="007058B2">
        <w:rPr>
          <w:sz w:val="24"/>
          <w:szCs w:val="24"/>
        </w:rPr>
        <w:t>00 Kč (včetně zákonných odvodů na zdravotní a sociální poji</w:t>
      </w:r>
      <w:r w:rsidR="000A2278" w:rsidRPr="007058B2">
        <w:rPr>
          <w:sz w:val="24"/>
          <w:szCs w:val="24"/>
        </w:rPr>
        <w:t>š</w:t>
      </w:r>
      <w:r w:rsidRPr="007058B2">
        <w:rPr>
          <w:sz w:val="24"/>
          <w:szCs w:val="24"/>
        </w:rPr>
        <w:t>tění)/1 hod.</w:t>
      </w:r>
      <w:r w:rsidR="00D15091" w:rsidRPr="007058B2">
        <w:rPr>
          <w:sz w:val="24"/>
          <w:szCs w:val="24"/>
        </w:rPr>
        <w:t xml:space="preserve"> Dotace na úhradu tutorů (e-</w:t>
      </w:r>
      <w:proofErr w:type="spellStart"/>
      <w:r w:rsidR="00D15091" w:rsidRPr="007058B2">
        <w:rPr>
          <w:sz w:val="24"/>
          <w:szCs w:val="24"/>
        </w:rPr>
        <w:t>learning</w:t>
      </w:r>
      <w:proofErr w:type="spellEnd"/>
      <w:r w:rsidR="00D15091" w:rsidRPr="007058B2">
        <w:rPr>
          <w:sz w:val="24"/>
          <w:szCs w:val="24"/>
        </w:rPr>
        <w:t>) je poskytována ve výši 300 Kč (včetně zákonných odvodů na zdravotní a sociální pojištění/1 hod.)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3F2D14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AC1D7C" w:rsidRPr="00AC1D7C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D82066">
        <w:rPr>
          <w:sz w:val="24"/>
        </w:rPr>
        <w:t xml:space="preserve">musí </w:t>
      </w:r>
      <w:r w:rsidR="00605631" w:rsidRPr="00D82066">
        <w:rPr>
          <w:sz w:val="24"/>
        </w:rPr>
        <w:t>postupovat podle</w:t>
      </w:r>
      <w:r w:rsidRPr="00D82066">
        <w:rPr>
          <w:sz w:val="24"/>
        </w:rPr>
        <w:t xml:space="preserve"> </w:t>
      </w:r>
      <w:r w:rsidR="00D82066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</w:t>
      </w:r>
      <w:r w:rsidR="00D3608F">
        <w:rPr>
          <w:sz w:val="24"/>
        </w:rPr>
        <w:lastRenderedPageBreak/>
        <w:t xml:space="preserve">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EE0B93" w:rsidRDefault="0098384D" w:rsidP="00EE0B93">
      <w:pPr>
        <w:jc w:val="both"/>
        <w:rPr>
          <w:sz w:val="24"/>
        </w:rPr>
      </w:pPr>
      <w:hyperlink r:id="rId14" w:history="1">
        <w:r w:rsidR="00EE0B93">
          <w:rPr>
            <w:rStyle w:val="Hypertextovodkaz"/>
            <w:sz w:val="24"/>
          </w:rPr>
          <w:t>https://www.mkcr.cz/souvisejici-pravni-predpisy-370.html</w:t>
        </w:r>
      </w:hyperlink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Pr="00CE3E11">
        <w:rPr>
          <w:sz w:val="24"/>
          <w:szCs w:val="24"/>
          <w:lang w:eastAsia="cs-CZ"/>
        </w:rPr>
        <w:t>usnesením vlády ze dne 1. 2. 2010 č. 92,</w:t>
      </w:r>
      <w:r w:rsidRPr="00CE3E11">
        <w:rPr>
          <w:bCs/>
          <w:sz w:val="24"/>
          <w:szCs w:val="24"/>
          <w:lang w:eastAsia="cs-CZ"/>
        </w:rPr>
        <w:t xml:space="preserve"> </w:t>
      </w:r>
      <w:r w:rsidRPr="00CE3E11">
        <w:rPr>
          <w:sz w:val="24"/>
          <w:szCs w:val="24"/>
          <w:lang w:eastAsia="cs-CZ"/>
        </w:rPr>
        <w:t>ve znění pozdějších usnesení vlády,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601651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>kultury, odbor umění,</w:t>
      </w:r>
      <w:r w:rsidR="00892DEE" w:rsidRPr="00422F22">
        <w:rPr>
          <w:sz w:val="24"/>
          <w:u w:val="single"/>
        </w:rPr>
        <w:t xml:space="preserve"> literatury a</w:t>
      </w:r>
      <w:r w:rsidR="00ED6CFE" w:rsidRPr="00422F22">
        <w:rPr>
          <w:sz w:val="24"/>
          <w:u w:val="single"/>
        </w:rPr>
        <w:t xml:space="preserve"> knihoven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 w:rsidRPr="00422F22">
        <w:rPr>
          <w:b/>
          <w:sz w:val="40"/>
        </w:rPr>
        <w:t>10. prosince</w:t>
      </w:r>
      <w:r w:rsidR="006F525B">
        <w:rPr>
          <w:b/>
          <w:sz w:val="40"/>
        </w:rPr>
        <w:t xml:space="preserve"> 2019</w:t>
      </w: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</w:t>
      </w:r>
      <w:r w:rsidR="00256167">
        <w:rPr>
          <w:sz w:val="24"/>
          <w:szCs w:val="24"/>
          <w:lang w:eastAsia="cs-CZ"/>
        </w:rPr>
        <w:t>, *.</w:t>
      </w:r>
      <w:proofErr w:type="spellStart"/>
      <w:r w:rsidR="00256167">
        <w:rPr>
          <w:sz w:val="24"/>
          <w:szCs w:val="24"/>
          <w:lang w:eastAsia="cs-CZ"/>
        </w:rPr>
        <w:t>docx</w:t>
      </w:r>
      <w:proofErr w:type="spellEnd"/>
      <w:r w:rsidR="00BC4645">
        <w:rPr>
          <w:sz w:val="24"/>
          <w:szCs w:val="24"/>
          <w:lang w:eastAsia="cs-CZ"/>
        </w:rPr>
        <w:t xml:space="preserve">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5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lastRenderedPageBreak/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20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F525B">
        <w:t>inisterstvem kultury v roce 2019</w:t>
      </w:r>
      <w:r>
        <w:t>.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6F525B">
        <w:rPr>
          <w:sz w:val="24"/>
        </w:rPr>
        <w:t xml:space="preserve"> 2020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6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7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8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9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98384D">
      <w:pPr>
        <w:jc w:val="both"/>
        <w:rPr>
          <w:sz w:val="24"/>
        </w:rPr>
      </w:pPr>
      <w:hyperlink r:id="rId20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F525B" w:rsidP="00FB47A3">
      <w:pPr>
        <w:jc w:val="center"/>
        <w:rPr>
          <w:b/>
          <w:sz w:val="28"/>
        </w:rPr>
      </w:pPr>
      <w:r>
        <w:rPr>
          <w:b/>
          <w:sz w:val="28"/>
        </w:rPr>
        <w:t>pro rok 2020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6F525B">
              <w:rPr>
                <w:sz w:val="24"/>
              </w:rPr>
              <w:t xml:space="preserve"> pořádaných v roce 2019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6F525B">
              <w:rPr>
                <w:sz w:val="24"/>
              </w:rPr>
              <w:t xml:space="preserve"> v roce 2019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6F525B">
        <w:rPr>
          <w:sz w:val="28"/>
        </w:rPr>
        <w:t>2019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CF0725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8384D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8384D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8384D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8384D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F177F1">
      <w:rPr>
        <w:b/>
        <w:sz w:val="24"/>
        <w:szCs w:val="24"/>
      </w:rPr>
      <w:t xml:space="preserve">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F177F1">
      <w:rPr>
        <w:b/>
        <w:sz w:val="24"/>
        <w:szCs w:val="24"/>
      </w:rPr>
      <w:t>knihovníků 2020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891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7F52"/>
    <w:rsid w:val="00171F51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C1402"/>
    <w:rsid w:val="006C3784"/>
    <w:rsid w:val="006C6B10"/>
    <w:rsid w:val="006D0A27"/>
    <w:rsid w:val="006D31F4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2CCB"/>
    <w:rsid w:val="00805C37"/>
    <w:rsid w:val="00806C52"/>
    <w:rsid w:val="00814B91"/>
    <w:rsid w:val="0081758D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6349F"/>
    <w:rsid w:val="00965D0C"/>
    <w:rsid w:val="009707B6"/>
    <w:rsid w:val="00970B9C"/>
    <w:rsid w:val="00971028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7908"/>
    <w:rsid w:val="009C62F9"/>
    <w:rsid w:val="009D409A"/>
    <w:rsid w:val="009D4E1B"/>
    <w:rsid w:val="009E668B"/>
    <w:rsid w:val="009E729B"/>
    <w:rsid w:val="009F2858"/>
    <w:rsid w:val="00A166B7"/>
    <w:rsid w:val="00A24AC8"/>
    <w:rsid w:val="00A2594A"/>
    <w:rsid w:val="00A26379"/>
    <w:rsid w:val="00A31F67"/>
    <w:rsid w:val="00A374FD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4BB0"/>
    <w:rsid w:val="00B2632E"/>
    <w:rsid w:val="00B372AA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5C7E"/>
    <w:rsid w:val="00CE733A"/>
    <w:rsid w:val="00CF0725"/>
    <w:rsid w:val="00D0085C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B021F"/>
    <w:rsid w:val="00EB1436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A6744"/>
    <w:rsid w:val="00FB47A3"/>
    <w:rsid w:val="00FB5F5A"/>
    <w:rsid w:val="00FB7D1F"/>
    <w:rsid w:val="00FC0409"/>
    <w:rsid w:val="00FC2FFF"/>
    <w:rsid w:val="00FC42E3"/>
    <w:rsid w:val="00FC6619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rtal.gov.cz/" TargetMode="External"/><Relationship Id="rId18" Type="http://schemas.openxmlformats.org/officeDocument/2006/relationships/hyperlink" Target="mailto:petra.miturova@mkcr.cz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skipcr.cz/akce-a-projekty/knihovnicke-akce/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mkcr.cz/oblast-knihoven-532.html" TargetMode="External"/><Relationship Id="rId20" Type="http://schemas.openxmlformats.org/officeDocument/2006/relationships/hyperlink" Target="https://visk.nkp.cz/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dl.cz/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narodnikvalifikace.cz/" TargetMode="External"/><Relationship Id="rId19" Type="http://schemas.openxmlformats.org/officeDocument/2006/relationships/hyperlink" Target="mailto:roman.giebisch@nkp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kcr.cz/souvisejici-pravni-predpisy-370.htm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3B7C7-36E6-4BFA-BEAE-D2C4BBAF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3810</Words>
  <Characters>22484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26242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73</cp:revision>
  <cp:lastPrinted>2019-09-27T16:03:00Z</cp:lastPrinted>
  <dcterms:created xsi:type="dcterms:W3CDTF">2017-08-14T07:39:00Z</dcterms:created>
  <dcterms:modified xsi:type="dcterms:W3CDTF">2019-09-27T16:03:00Z</dcterms:modified>
</cp:coreProperties>
</file>